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547D96" w14:textId="77777777" w:rsidR="00F34214" w:rsidRPr="00A7537B" w:rsidRDefault="00404519" w:rsidP="00A7537B">
      <w:pPr>
        <w:jc w:val="center"/>
        <w:rPr>
          <w:rFonts w:ascii="Arial" w:hAnsi="Arial" w:cs="Arial"/>
          <w:b/>
          <w:sz w:val="24"/>
          <w:szCs w:val="24"/>
        </w:rPr>
      </w:pPr>
      <w:r w:rsidRPr="00A7537B">
        <w:rPr>
          <w:rFonts w:ascii="Arial" w:hAnsi="Arial" w:cs="Arial"/>
          <w:b/>
          <w:sz w:val="24"/>
          <w:szCs w:val="24"/>
        </w:rPr>
        <w:t>OTT Membership and Consent Form 20</w:t>
      </w:r>
      <w:r w:rsidR="00180121" w:rsidRPr="00A7537B">
        <w:rPr>
          <w:rFonts w:ascii="Arial" w:hAnsi="Arial" w:cs="Arial"/>
          <w:b/>
          <w:sz w:val="24"/>
          <w:szCs w:val="24"/>
        </w:rPr>
        <w:t>2</w:t>
      </w:r>
      <w:r w:rsidR="00AA0C89">
        <w:rPr>
          <w:rFonts w:ascii="Arial" w:hAnsi="Arial" w:cs="Arial"/>
          <w:b/>
          <w:sz w:val="24"/>
          <w:szCs w:val="24"/>
        </w:rPr>
        <w:t>6</w:t>
      </w:r>
      <w:r w:rsidR="00013D34">
        <w:rPr>
          <w:rFonts w:ascii="Arial" w:hAnsi="Arial" w:cs="Arial"/>
          <w:b/>
          <w:sz w:val="24"/>
          <w:szCs w:val="24"/>
        </w:rPr>
        <w:t>/202</w:t>
      </w:r>
      <w:r w:rsidR="00AA0C89">
        <w:rPr>
          <w:rFonts w:ascii="Arial" w:hAnsi="Arial" w:cs="Arial"/>
          <w:b/>
          <w:sz w:val="24"/>
          <w:szCs w:val="24"/>
        </w:rPr>
        <w:t>7</w:t>
      </w:r>
      <w:r w:rsidR="00013D34">
        <w:rPr>
          <w:rFonts w:ascii="Arial" w:hAnsi="Arial" w:cs="Arial"/>
          <w:b/>
          <w:sz w:val="24"/>
          <w:szCs w:val="24"/>
        </w:rPr>
        <w:t xml:space="preserve"> </w:t>
      </w:r>
      <w:r w:rsidR="00F34214" w:rsidRPr="00A7537B">
        <w:rPr>
          <w:rFonts w:ascii="Arial" w:hAnsi="Arial" w:cs="Arial"/>
          <w:b/>
          <w:sz w:val="24"/>
          <w:szCs w:val="24"/>
        </w:rPr>
        <w:t>– year to 31</w:t>
      </w:r>
      <w:r w:rsidR="00F34214" w:rsidRPr="00A7537B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F34214" w:rsidRPr="00A7537B">
        <w:rPr>
          <w:rFonts w:ascii="Arial" w:hAnsi="Arial" w:cs="Arial"/>
          <w:b/>
          <w:sz w:val="24"/>
          <w:szCs w:val="24"/>
        </w:rPr>
        <w:t xml:space="preserve"> August 202</w:t>
      </w:r>
      <w:r w:rsidR="00AA0C89">
        <w:rPr>
          <w:rFonts w:ascii="Arial" w:hAnsi="Arial" w:cs="Arial"/>
          <w:b/>
          <w:sz w:val="24"/>
          <w:szCs w:val="24"/>
        </w:rPr>
        <w:t>7</w:t>
      </w:r>
    </w:p>
    <w:p w14:paraId="7462E26B" w14:textId="552C7CD9" w:rsidR="00870092" w:rsidRPr="00B06A9E" w:rsidRDefault="00870092" w:rsidP="004A7DCD">
      <w:pPr>
        <w:ind w:firstLine="720"/>
        <w:jc w:val="right"/>
        <w:rPr>
          <w:rFonts w:ascii="Arial" w:hAnsi="Arial" w:cs="Arial"/>
          <w:b/>
        </w:rPr>
      </w:pPr>
    </w:p>
    <w:p w14:paraId="109517B0" w14:textId="26BE7503" w:rsidR="00870092" w:rsidRPr="005614CB" w:rsidRDefault="00000000" w:rsidP="004A7DCD">
      <w:pPr>
        <w:ind w:left="2160" w:firstLine="720"/>
        <w:jc w:val="right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pict w14:anchorId="09C740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s2050" type="#_x0000_t75" style="position:absolute;left:0;text-align:left;margin-left:-1.3pt;margin-top:27.2pt;width:163.15pt;height:56.6pt;z-index:1;visibility:visible;mso-position-horizontal-relative:margin;mso-position-vertical-relative:margin">
            <v:imagedata r:id="rId8" o:title="" croptop="26792f" cropbottom="7640f"/>
            <w10:wrap type="square" anchorx="margin" anchory="margin"/>
          </v:shape>
        </w:pict>
      </w:r>
      <w:r w:rsidR="00870092" w:rsidRPr="005614CB">
        <w:rPr>
          <w:rFonts w:ascii="Arial" w:hAnsi="Arial" w:cs="Arial"/>
          <w:b/>
        </w:rPr>
        <w:t>www.oswestryteamtennis.co.uk</w:t>
      </w:r>
    </w:p>
    <w:p w14:paraId="42BA754F" w14:textId="1AB20A7C" w:rsidR="00FC7173" w:rsidRPr="005614CB" w:rsidRDefault="004A7DCD" w:rsidP="004A7DCD">
      <w:pPr>
        <w:ind w:left="2160" w:firstLine="720"/>
        <w:jc w:val="right"/>
        <w:rPr>
          <w:rFonts w:ascii="Arial" w:hAnsi="Arial" w:cs="Arial"/>
          <w:b/>
        </w:rPr>
      </w:pPr>
      <w:r w:rsidRPr="005614CB">
        <w:rPr>
          <w:rFonts w:ascii="Arial" w:hAnsi="Arial" w:cs="Arial"/>
          <w:b/>
        </w:rPr>
        <w:t xml:space="preserve"> </w:t>
      </w:r>
      <w:hyperlink r:id="rId9" w:history="1">
        <w:r w:rsidR="00FC7173" w:rsidRPr="005614CB">
          <w:rPr>
            <w:rStyle w:val="Hyperlink"/>
            <w:rFonts w:ascii="Arial" w:hAnsi="Arial" w:cs="Arial"/>
            <w:b/>
          </w:rPr>
          <w:t>oswestryteamtennis@outlook.com</w:t>
        </w:r>
      </w:hyperlink>
    </w:p>
    <w:p w14:paraId="721D8E0A" w14:textId="77777777" w:rsidR="004A7DCD" w:rsidRPr="005614CB" w:rsidRDefault="00FC7173" w:rsidP="00FC7173">
      <w:pPr>
        <w:ind w:left="4320" w:firstLine="720"/>
        <w:jc w:val="right"/>
        <w:rPr>
          <w:rFonts w:ascii="Arial" w:hAnsi="Arial" w:cs="Arial"/>
          <w:b/>
        </w:rPr>
      </w:pPr>
      <w:r w:rsidRPr="005614CB">
        <w:rPr>
          <w:rFonts w:ascii="Arial" w:hAnsi="Arial" w:cs="Arial"/>
          <w:b/>
        </w:rPr>
        <w:t xml:space="preserve">       Facebook @oswestryteamtennis</w:t>
      </w:r>
    </w:p>
    <w:p w14:paraId="72DF0652" w14:textId="77777777" w:rsidR="00FC7173" w:rsidRPr="005614CB" w:rsidRDefault="00FC7173" w:rsidP="004A7DCD">
      <w:pPr>
        <w:ind w:left="2160" w:firstLine="720"/>
        <w:jc w:val="right"/>
        <w:rPr>
          <w:rFonts w:ascii="Arial" w:hAnsi="Arial" w:cs="Arial"/>
          <w:b/>
        </w:rPr>
      </w:pPr>
      <w:r w:rsidRPr="005614CB">
        <w:rPr>
          <w:rFonts w:ascii="Arial" w:hAnsi="Arial" w:cs="Arial"/>
          <w:b/>
        </w:rPr>
        <w:t>Instagram @oswestryteamtennis</w:t>
      </w:r>
    </w:p>
    <w:tbl>
      <w:tblPr>
        <w:tblW w:w="9881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9"/>
        <w:gridCol w:w="6409"/>
        <w:gridCol w:w="1201"/>
        <w:gridCol w:w="1242"/>
      </w:tblGrid>
      <w:tr w:rsidR="00DB170F" w:rsidRPr="00013D34" w14:paraId="723960C9" w14:textId="420B6287" w:rsidTr="003C0A07">
        <w:trPr>
          <w:trHeight w:hRule="exact" w:val="720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F21C4" w14:textId="05B91EB2" w:rsidR="00DB170F" w:rsidRPr="00046C9F" w:rsidRDefault="004B77F8" w:rsidP="000812E7">
            <w:pPr>
              <w:spacing w:line="278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Options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D6109C" w14:textId="79B39184" w:rsidR="00DB170F" w:rsidRPr="00046C9F" w:rsidRDefault="00DB170F" w:rsidP="000812E7">
            <w:pPr>
              <w:spacing w:line="278" w:lineRule="auto"/>
              <w:jc w:val="center"/>
              <w:rPr>
                <w:rFonts w:ascii="Arial" w:hAnsi="Arial" w:cs="Arial"/>
                <w:b/>
              </w:rPr>
            </w:pPr>
            <w:r w:rsidRPr="00046C9F">
              <w:rPr>
                <w:rFonts w:ascii="Arial" w:hAnsi="Arial" w:cs="Arial"/>
                <w:b/>
              </w:rPr>
              <w:t xml:space="preserve">Membership </w:t>
            </w:r>
            <w:r>
              <w:rPr>
                <w:rFonts w:ascii="Arial" w:hAnsi="Arial" w:cs="Arial"/>
                <w:b/>
              </w:rPr>
              <w:t>Type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47DEC1" w14:textId="050E52B3" w:rsidR="00DB170F" w:rsidRPr="00046C9F" w:rsidRDefault="00DB170F" w:rsidP="000812E7">
            <w:pPr>
              <w:spacing w:line="278" w:lineRule="auto"/>
              <w:jc w:val="center"/>
              <w:rPr>
                <w:rFonts w:ascii="Arial" w:hAnsi="Arial" w:cs="Arial"/>
                <w:b/>
              </w:rPr>
            </w:pPr>
            <w:r w:rsidRPr="00046C9F">
              <w:rPr>
                <w:rFonts w:ascii="Arial" w:hAnsi="Arial" w:cs="Arial"/>
                <w:b/>
              </w:rPr>
              <w:t xml:space="preserve">Rate </w:t>
            </w:r>
            <w:r w:rsidR="0001533A">
              <w:rPr>
                <w:rFonts w:ascii="Arial" w:hAnsi="Arial" w:cs="Arial"/>
                <w:b/>
              </w:rPr>
              <w:br/>
            </w:r>
            <w:r w:rsidRPr="00046C9F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6</w:t>
            </w:r>
            <w:r w:rsidRPr="00046C9F">
              <w:rPr>
                <w:rFonts w:ascii="Arial" w:hAnsi="Arial" w:cs="Arial"/>
                <w:b/>
              </w:rPr>
              <w:t>-202</w:t>
            </w: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FB507" w14:textId="0C8E3AF4" w:rsidR="00DB170F" w:rsidRPr="00046C9F" w:rsidRDefault="00DB170F" w:rsidP="000812E7">
            <w:pPr>
              <w:spacing w:line="278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Tick </w:t>
            </w:r>
            <w:r w:rsidR="004B77F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Option</w:t>
            </w:r>
          </w:p>
        </w:tc>
      </w:tr>
      <w:tr w:rsidR="00DB170F" w:rsidRPr="00013D34" w14:paraId="66CDACCF" w14:textId="5293E6A4" w:rsidTr="00E044BA">
        <w:trPr>
          <w:cantSplit/>
          <w:trHeight w:hRule="exact" w:val="594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46688" w14:textId="78E270A8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1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42F496" w14:textId="7A859CFC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Fun Zone Mini Red Court Use ONLY:</w:t>
            </w:r>
          </w:p>
          <w:p w14:paraId="09ADD1D2" w14:textId="5A756DF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1 Mini Red Player (a parent may accompany on Red Courts only)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572906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£23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3FF77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05835BD4" w14:textId="2CF6A7A4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8B9F3" w14:textId="2208D90A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2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6B751C" w14:textId="53B596E2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Mini Orange/Green/Yellow child up to 15 years (age at 31</w:t>
            </w:r>
            <w:r w:rsidR="0007583B">
              <w:rPr>
                <w:rFonts w:ascii="Arial" w:hAnsi="Arial" w:cs="Arial"/>
              </w:rPr>
              <w:t>/08/2026)</w:t>
            </w:r>
            <w:r w:rsidRPr="0006558A">
              <w:rPr>
                <w:rFonts w:ascii="Arial" w:hAnsi="Arial" w:cs="Arial"/>
              </w:rPr>
              <w:t xml:space="preserve"> August 2026)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78B34C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£36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A0C22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5302291C" w14:textId="0440EC71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344324" w14:textId="487B1FC9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3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66991A" w14:textId="7992443F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 xml:space="preserve">Young Adult 16 years – 18 years (age at </w:t>
            </w:r>
            <w:r w:rsidR="00B529C1">
              <w:rPr>
                <w:rFonts w:ascii="Arial" w:hAnsi="Arial" w:cs="Arial"/>
              </w:rPr>
              <w:t>31/08/</w:t>
            </w:r>
            <w:r w:rsidRPr="0006558A">
              <w:rPr>
                <w:rFonts w:ascii="Arial" w:hAnsi="Arial" w:cs="Arial"/>
              </w:rPr>
              <w:t>2026)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0C400E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£44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B528A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124B57AB" w14:textId="56426BCB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50614" w14:textId="367F42FA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4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EFF0B7" w14:textId="0AA25C21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Intermediate Adult 18-28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F25247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£44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E30DF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65ED3D3B" w14:textId="312E83C9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E91C4" w14:textId="4B394C4F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5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6F07D8" w14:textId="2820EC1B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Adult 28+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8CE9AD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£49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28D4F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552F9852" w14:textId="2B4F4401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DDB6FE" w14:textId="70314438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6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52E0CA" w14:textId="675FA8DB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Rusty Racket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8695D9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£49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0AAEA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  <w:tr w:rsidR="00DB170F" w:rsidRPr="00013D34" w14:paraId="23B02CAC" w14:textId="478E8779" w:rsidTr="003C0A07">
        <w:trPr>
          <w:cantSplit/>
          <w:trHeight w:hRule="exact" w:val="299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A30AF" w14:textId="2D130A29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7</w:t>
            </w:r>
          </w:p>
        </w:tc>
        <w:tc>
          <w:tcPr>
            <w:tcW w:w="6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F3709C" w14:textId="6F70B8EF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Family Membership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33DCF4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0006558A">
              <w:rPr>
                <w:rFonts w:ascii="Arial" w:hAnsi="Arial" w:cs="Arial"/>
              </w:rPr>
              <w:t>£135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00765" w14:textId="77777777" w:rsidR="00DB170F" w:rsidRPr="0006558A" w:rsidRDefault="00DB170F" w:rsidP="000812E7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548EA9" w14:textId="77777777" w:rsidR="002B4B66" w:rsidRPr="00013D34" w:rsidRDefault="002B4B66" w:rsidP="00013D34">
      <w:pPr>
        <w:rPr>
          <w:rFonts w:ascii="Arial" w:hAnsi="Arial" w:cs="Arial"/>
        </w:rPr>
      </w:pPr>
    </w:p>
    <w:p w14:paraId="1A6B7376" w14:textId="685ED7CE" w:rsidR="00013DCD" w:rsidRPr="00CC7EEA" w:rsidRDefault="0001533A" w:rsidP="00013DCD">
      <w:pPr>
        <w:outlineLvl w:val="0"/>
        <w:rPr>
          <w:rFonts w:ascii="Arial" w:hAnsi="Arial" w:cs="Arial"/>
          <w:b/>
          <w:bCs/>
        </w:rPr>
      </w:pPr>
      <w:r w:rsidRPr="00CC7EEA">
        <w:rPr>
          <w:rFonts w:ascii="Arial" w:hAnsi="Arial" w:cs="Arial"/>
          <w:b/>
          <w:bCs/>
        </w:rPr>
        <w:t xml:space="preserve">Please complete the following </w:t>
      </w:r>
      <w:r w:rsidR="001A136C" w:rsidRPr="00CC7EEA">
        <w:rPr>
          <w:rFonts w:ascii="Arial" w:hAnsi="Arial" w:cs="Arial"/>
          <w:b/>
          <w:bCs/>
        </w:rPr>
        <w:t xml:space="preserve">member </w:t>
      </w:r>
      <w:r w:rsidRPr="00CC7EEA">
        <w:rPr>
          <w:rFonts w:ascii="Arial" w:hAnsi="Arial" w:cs="Arial"/>
          <w:b/>
          <w:bCs/>
        </w:rPr>
        <w:t>details</w:t>
      </w:r>
    </w:p>
    <w:p w14:paraId="2547B5DF" w14:textId="77777777" w:rsidR="00CC7EEA" w:rsidRDefault="00CC7EEA" w:rsidP="00013DCD">
      <w:pPr>
        <w:outlineLvl w:val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135"/>
        <w:gridCol w:w="2903"/>
        <w:gridCol w:w="1774"/>
        <w:gridCol w:w="2015"/>
      </w:tblGrid>
      <w:tr w:rsidR="00757158" w14:paraId="1218BE73" w14:textId="1B95FDD8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48E00D1C" w14:textId="7EEC87EB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Member</w:t>
            </w:r>
          </w:p>
        </w:tc>
        <w:tc>
          <w:tcPr>
            <w:tcW w:w="2135" w:type="dxa"/>
            <w:vAlign w:val="center"/>
          </w:tcPr>
          <w:p w14:paraId="5663B9D8" w14:textId="079255C6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2903" w:type="dxa"/>
            <w:vAlign w:val="center"/>
          </w:tcPr>
          <w:p w14:paraId="4ADD8908" w14:textId="24E88CFF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1774" w:type="dxa"/>
            <w:vAlign w:val="center"/>
          </w:tcPr>
          <w:p w14:paraId="2FDED186" w14:textId="7651245D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2015" w:type="dxa"/>
            <w:vAlign w:val="center"/>
          </w:tcPr>
          <w:p w14:paraId="64381A6A" w14:textId="6D6C0B0C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BTM Number *</w:t>
            </w:r>
          </w:p>
        </w:tc>
      </w:tr>
      <w:tr w:rsidR="00757158" w14:paraId="1DFD7370" w14:textId="2E7A6A78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5A4F012A" w14:textId="0AD18296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 1</w:t>
            </w:r>
          </w:p>
        </w:tc>
        <w:tc>
          <w:tcPr>
            <w:tcW w:w="2135" w:type="dxa"/>
            <w:vAlign w:val="center"/>
          </w:tcPr>
          <w:p w14:paraId="23EC9BB9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471EDE86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064B9E1D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29533E2F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  <w:tr w:rsidR="00757158" w14:paraId="6159AD01" w14:textId="2E241470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1F424C4F" w14:textId="518A06F6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 2</w:t>
            </w:r>
          </w:p>
        </w:tc>
        <w:tc>
          <w:tcPr>
            <w:tcW w:w="2135" w:type="dxa"/>
            <w:vAlign w:val="center"/>
          </w:tcPr>
          <w:p w14:paraId="4D762427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4855C183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1CED9429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3930D5F8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  <w:tr w:rsidR="00757158" w14:paraId="7C678241" w14:textId="249EF76D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484EDD79" w14:textId="5B840BA8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 1</w:t>
            </w:r>
          </w:p>
        </w:tc>
        <w:tc>
          <w:tcPr>
            <w:tcW w:w="2135" w:type="dxa"/>
            <w:vAlign w:val="center"/>
          </w:tcPr>
          <w:p w14:paraId="14934A32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71920E78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0B41F52D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0186E75E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  <w:tr w:rsidR="00757158" w14:paraId="62280D12" w14:textId="380E82FA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29FCFFAF" w14:textId="7FDEC0BF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 2</w:t>
            </w:r>
          </w:p>
        </w:tc>
        <w:tc>
          <w:tcPr>
            <w:tcW w:w="2135" w:type="dxa"/>
            <w:vAlign w:val="center"/>
          </w:tcPr>
          <w:p w14:paraId="69E9B104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4538DB7E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31493FF9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1FC38228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  <w:tr w:rsidR="00757158" w14:paraId="22A94BA6" w14:textId="012534F2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358A4EAC" w14:textId="6AF4C4FF" w:rsidR="00757158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 3</w:t>
            </w:r>
          </w:p>
        </w:tc>
        <w:tc>
          <w:tcPr>
            <w:tcW w:w="2135" w:type="dxa"/>
            <w:vAlign w:val="center"/>
          </w:tcPr>
          <w:p w14:paraId="15F8DBE0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0717ED7B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3BFE37A3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0B6CDD31" w14:textId="77777777" w:rsidR="00757158" w:rsidRDefault="007571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  <w:tr w:rsidR="002A6B6A" w14:paraId="612B1DE0" w14:textId="77777777">
        <w:trPr>
          <w:cantSplit/>
          <w:trHeight w:hRule="exact" w:val="454"/>
        </w:trPr>
        <w:tc>
          <w:tcPr>
            <w:tcW w:w="1093" w:type="dxa"/>
            <w:vAlign w:val="center"/>
          </w:tcPr>
          <w:p w14:paraId="6526CCBC" w14:textId="30E2B65B" w:rsidR="002A6B6A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 4</w:t>
            </w:r>
          </w:p>
        </w:tc>
        <w:tc>
          <w:tcPr>
            <w:tcW w:w="2135" w:type="dxa"/>
            <w:vAlign w:val="center"/>
          </w:tcPr>
          <w:p w14:paraId="1C892583" w14:textId="77777777" w:rsidR="002A6B6A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903" w:type="dxa"/>
            <w:vAlign w:val="center"/>
          </w:tcPr>
          <w:p w14:paraId="5470C491" w14:textId="77777777" w:rsidR="002A6B6A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14:paraId="0531CE70" w14:textId="77777777" w:rsidR="002A6B6A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  <w:tc>
          <w:tcPr>
            <w:tcW w:w="2015" w:type="dxa"/>
            <w:vAlign w:val="center"/>
          </w:tcPr>
          <w:p w14:paraId="62C95768" w14:textId="77777777" w:rsidR="002A6B6A" w:rsidRDefault="002A6B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hAnsi="Arial" w:cs="Arial"/>
              </w:rPr>
            </w:pPr>
          </w:p>
        </w:tc>
      </w:tr>
    </w:tbl>
    <w:p w14:paraId="70663505" w14:textId="629E998E" w:rsidR="00F92AE1" w:rsidRDefault="00615D9A" w:rsidP="0034598A">
      <w:pPr>
        <w:rPr>
          <w:rFonts w:ascii="Arial" w:hAnsi="Arial" w:cs="Arial"/>
        </w:rPr>
      </w:pPr>
      <w:r w:rsidRPr="00B06A9E">
        <w:rPr>
          <w:rFonts w:ascii="Arial" w:hAnsi="Arial" w:cs="Arial"/>
        </w:rPr>
        <w:t>*BTM - British Tennis Membership</w:t>
      </w:r>
      <w:r w:rsidR="00E25A44">
        <w:rPr>
          <w:rFonts w:ascii="Arial" w:hAnsi="Arial" w:cs="Arial"/>
        </w:rPr>
        <w:t>. O</w:t>
      </w:r>
      <w:r w:rsidR="00CE74F1" w:rsidRPr="00B06A9E">
        <w:rPr>
          <w:rFonts w:ascii="Arial" w:hAnsi="Arial" w:cs="Arial"/>
        </w:rPr>
        <w:t xml:space="preserve">nly </w:t>
      </w:r>
      <w:r w:rsidR="00A7537B" w:rsidRPr="00B06A9E">
        <w:rPr>
          <w:rFonts w:ascii="Arial" w:hAnsi="Arial" w:cs="Arial"/>
        </w:rPr>
        <w:t>11-year-olds</w:t>
      </w:r>
      <w:r w:rsidR="00CE74F1" w:rsidRPr="00B06A9E">
        <w:rPr>
          <w:rFonts w:ascii="Arial" w:hAnsi="Arial" w:cs="Arial"/>
        </w:rPr>
        <w:t xml:space="preserve"> upwards are eligible </w:t>
      </w:r>
    </w:p>
    <w:p w14:paraId="2899675E" w14:textId="77777777" w:rsidR="00CC7EEA" w:rsidRPr="00B06A9E" w:rsidRDefault="00CC7EEA" w:rsidP="0034598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477"/>
        <w:gridCol w:w="1776"/>
        <w:gridCol w:w="3332"/>
      </w:tblGrid>
      <w:tr w:rsidR="0060716E" w14:paraId="19542B98" w14:textId="77777777">
        <w:trPr>
          <w:trHeight w:val="1589"/>
        </w:trPr>
        <w:tc>
          <w:tcPr>
            <w:tcW w:w="2376" w:type="dxa"/>
            <w:vAlign w:val="center"/>
          </w:tcPr>
          <w:p w14:paraId="657F6158" w14:textId="094C31D6" w:rsidR="0060716E" w:rsidRDefault="00CC7E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Member a</w:t>
            </w:r>
            <w:r w:rsidR="0060716E">
              <w:rPr>
                <w:rFonts w:ascii="Arial" w:hAnsi="Arial" w:cs="Arial"/>
                <w:b/>
                <w:bCs/>
              </w:rPr>
              <w:t xml:space="preserve">ddress </w:t>
            </w:r>
            <w:r w:rsidR="00042632">
              <w:rPr>
                <w:rFonts w:ascii="Arial" w:hAnsi="Arial" w:cs="Arial"/>
                <w:b/>
                <w:bCs/>
              </w:rPr>
              <w:t xml:space="preserve">&amp; </w:t>
            </w:r>
            <w:r w:rsidR="00C511BD">
              <w:rPr>
                <w:rFonts w:ascii="Arial" w:hAnsi="Arial" w:cs="Arial"/>
                <w:b/>
                <w:bCs/>
              </w:rPr>
              <w:br/>
              <w:t>p</w:t>
            </w:r>
            <w:r w:rsidR="0060716E">
              <w:rPr>
                <w:rFonts w:ascii="Arial" w:hAnsi="Arial" w:cs="Arial"/>
                <w:b/>
                <w:bCs/>
              </w:rPr>
              <w:t>ostcode</w:t>
            </w:r>
          </w:p>
        </w:tc>
        <w:tc>
          <w:tcPr>
            <w:tcW w:w="7585" w:type="dxa"/>
            <w:gridSpan w:val="3"/>
            <w:vAlign w:val="center"/>
          </w:tcPr>
          <w:p w14:paraId="62C64A1A" w14:textId="77777777" w:rsidR="0060716E" w:rsidRDefault="006071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5D623A" w14:paraId="53207975" w14:textId="77777777">
        <w:trPr>
          <w:trHeight w:val="427"/>
        </w:trPr>
        <w:tc>
          <w:tcPr>
            <w:tcW w:w="2376" w:type="dxa"/>
            <w:vAlign w:val="center"/>
          </w:tcPr>
          <w:p w14:paraId="4D191EA4" w14:textId="1E7EA2E5" w:rsidR="005D623A" w:rsidRDefault="005D62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Telephone number</w:t>
            </w:r>
          </w:p>
        </w:tc>
        <w:tc>
          <w:tcPr>
            <w:tcW w:w="2477" w:type="dxa"/>
            <w:vAlign w:val="center"/>
          </w:tcPr>
          <w:p w14:paraId="414D3D6D" w14:textId="77777777" w:rsidR="005D623A" w:rsidRDefault="005D62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776" w:type="dxa"/>
            <w:vAlign w:val="center"/>
          </w:tcPr>
          <w:p w14:paraId="4B3A60C1" w14:textId="246CB3CD" w:rsidR="005D623A" w:rsidRDefault="008458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Mobile Number</w:t>
            </w:r>
          </w:p>
        </w:tc>
        <w:tc>
          <w:tcPr>
            <w:tcW w:w="3332" w:type="dxa"/>
            <w:vAlign w:val="center"/>
          </w:tcPr>
          <w:p w14:paraId="57B94ACD" w14:textId="1278D9EE" w:rsidR="005D623A" w:rsidRDefault="005D62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60716E" w14:paraId="7B9913BA" w14:textId="77777777">
        <w:trPr>
          <w:trHeight w:val="519"/>
        </w:trPr>
        <w:tc>
          <w:tcPr>
            <w:tcW w:w="2376" w:type="dxa"/>
            <w:vAlign w:val="center"/>
          </w:tcPr>
          <w:p w14:paraId="4A6FD844" w14:textId="3D3E5232" w:rsidR="00733320" w:rsidRDefault="006071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</w:t>
            </w:r>
            <w:r w:rsidR="00C511BD">
              <w:rPr>
                <w:rFonts w:ascii="Arial" w:hAnsi="Arial" w:cs="Arial"/>
                <w:b/>
                <w:bCs/>
              </w:rPr>
              <w:t xml:space="preserve"> address</w:t>
            </w:r>
          </w:p>
        </w:tc>
        <w:tc>
          <w:tcPr>
            <w:tcW w:w="7585" w:type="dxa"/>
            <w:gridSpan w:val="3"/>
            <w:vAlign w:val="center"/>
          </w:tcPr>
          <w:p w14:paraId="3FC884CA" w14:textId="77777777" w:rsidR="0060716E" w:rsidRDefault="006071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  <w:tr w:rsidR="000C0823" w14:paraId="15F1F251" w14:textId="77777777">
        <w:trPr>
          <w:trHeight w:val="717"/>
        </w:trPr>
        <w:tc>
          <w:tcPr>
            <w:tcW w:w="2376" w:type="dxa"/>
            <w:vAlign w:val="center"/>
          </w:tcPr>
          <w:p w14:paraId="79647341" w14:textId="217A8301" w:rsidR="00C06F6D" w:rsidRDefault="000C08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Medical </w:t>
            </w:r>
            <w:r w:rsidR="00C511BD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onditions</w:t>
            </w:r>
            <w:r w:rsidR="00BA2F79">
              <w:rPr>
                <w:rFonts w:ascii="Arial" w:hAnsi="Arial" w:cs="Arial"/>
                <w:b/>
              </w:rPr>
              <w:t xml:space="preserve"> we need to be aware of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585" w:type="dxa"/>
            <w:gridSpan w:val="3"/>
            <w:vAlign w:val="center"/>
          </w:tcPr>
          <w:p w14:paraId="1DA67562" w14:textId="77777777" w:rsidR="000C0823" w:rsidRDefault="000C08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</w:tbl>
    <w:p w14:paraId="29C5C62F" w14:textId="77777777" w:rsidR="00AF1A82" w:rsidRPr="00B06A9E" w:rsidRDefault="00AF1A82" w:rsidP="0034598A">
      <w:pPr>
        <w:rPr>
          <w:rFonts w:ascii="Arial" w:hAnsi="Arial" w:cs="Arial"/>
        </w:rPr>
      </w:pPr>
    </w:p>
    <w:p w14:paraId="56B141E2" w14:textId="5939FF5D" w:rsidR="00013DCD" w:rsidRPr="00B06A9E" w:rsidRDefault="003645DD" w:rsidP="00013DCD">
      <w:pPr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013DCD" w:rsidRPr="00B06A9E">
        <w:rPr>
          <w:rFonts w:ascii="Arial" w:hAnsi="Arial" w:cs="Arial"/>
          <w:b/>
        </w:rPr>
        <w:lastRenderedPageBreak/>
        <w:t xml:space="preserve">Code of </w:t>
      </w:r>
      <w:r w:rsidR="006532E3">
        <w:rPr>
          <w:rFonts w:ascii="Arial" w:hAnsi="Arial" w:cs="Arial"/>
          <w:b/>
        </w:rPr>
        <w:t>c</w:t>
      </w:r>
      <w:r w:rsidR="00013DCD" w:rsidRPr="00B06A9E">
        <w:rPr>
          <w:rFonts w:ascii="Arial" w:hAnsi="Arial" w:cs="Arial"/>
          <w:b/>
        </w:rPr>
        <w:t>onduct</w:t>
      </w:r>
      <w:r w:rsidR="006532E3">
        <w:rPr>
          <w:rFonts w:ascii="Arial" w:hAnsi="Arial" w:cs="Arial"/>
          <w:b/>
        </w:rPr>
        <w:t xml:space="preserve"> </w:t>
      </w:r>
      <w:r w:rsidR="00013DCD" w:rsidRPr="00B06A9E">
        <w:rPr>
          <w:rFonts w:ascii="Arial" w:hAnsi="Arial" w:cs="Arial"/>
          <w:b/>
        </w:rPr>
        <w:t>/</w:t>
      </w:r>
      <w:r w:rsidR="006532E3">
        <w:rPr>
          <w:rFonts w:ascii="Arial" w:hAnsi="Arial" w:cs="Arial"/>
          <w:b/>
        </w:rPr>
        <w:t xml:space="preserve"> r</w:t>
      </w:r>
      <w:r w:rsidR="00013DCD" w:rsidRPr="00B06A9E">
        <w:rPr>
          <w:rFonts w:ascii="Arial" w:hAnsi="Arial" w:cs="Arial"/>
          <w:b/>
        </w:rPr>
        <w:t xml:space="preserve">esponsibilities of </w:t>
      </w:r>
      <w:r w:rsidR="006532E3">
        <w:rPr>
          <w:rFonts w:ascii="Arial" w:hAnsi="Arial" w:cs="Arial"/>
          <w:b/>
        </w:rPr>
        <w:t>m</w:t>
      </w:r>
      <w:r w:rsidR="00013DCD" w:rsidRPr="00B06A9E">
        <w:rPr>
          <w:rFonts w:ascii="Arial" w:hAnsi="Arial" w:cs="Arial"/>
          <w:b/>
        </w:rPr>
        <w:t>embers</w:t>
      </w:r>
      <w:r w:rsidR="00B06A9E" w:rsidRPr="00B06A9E">
        <w:rPr>
          <w:rFonts w:ascii="Arial" w:hAnsi="Arial" w:cs="Arial"/>
          <w:b/>
        </w:rPr>
        <w:br/>
      </w:r>
      <w:r w:rsidR="00C214F5" w:rsidRPr="00C214F5">
        <w:rPr>
          <w:rFonts w:ascii="Arial" w:hAnsi="Arial" w:cs="Arial"/>
        </w:rPr>
        <w:t xml:space="preserve">I agree to abide by the LTA Code of Conduct and the </w:t>
      </w:r>
      <w:r w:rsidR="00713D80">
        <w:rPr>
          <w:rFonts w:ascii="Arial" w:hAnsi="Arial" w:cs="Arial"/>
        </w:rPr>
        <w:t>r</w:t>
      </w:r>
      <w:r w:rsidR="00C214F5" w:rsidRPr="00C214F5">
        <w:rPr>
          <w:rFonts w:ascii="Arial" w:hAnsi="Arial" w:cs="Arial"/>
        </w:rPr>
        <w:t xml:space="preserve">esponsibilities of </w:t>
      </w:r>
      <w:r w:rsidR="00713D80">
        <w:rPr>
          <w:rFonts w:ascii="Arial" w:hAnsi="Arial" w:cs="Arial"/>
        </w:rPr>
        <w:t>m</w:t>
      </w:r>
      <w:r w:rsidR="00C214F5" w:rsidRPr="00C214F5">
        <w:rPr>
          <w:rFonts w:ascii="Arial" w:hAnsi="Arial" w:cs="Arial"/>
        </w:rPr>
        <w:t>embers of Oswestry Team Tennis.</w:t>
      </w:r>
    </w:p>
    <w:p w14:paraId="69394CC5" w14:textId="77777777" w:rsidR="00B06A9E" w:rsidRDefault="00B06A9E" w:rsidP="00013DCD">
      <w:pPr>
        <w:rPr>
          <w:rFonts w:ascii="Arial" w:hAnsi="Arial" w:cs="Arial"/>
          <w:b/>
          <w:u w:val="single"/>
        </w:rPr>
      </w:pPr>
    </w:p>
    <w:p w14:paraId="56432151" w14:textId="77777777" w:rsidR="00013DCD" w:rsidRPr="00B06A9E" w:rsidRDefault="00013DCD" w:rsidP="00013DCD">
      <w:pPr>
        <w:rPr>
          <w:rFonts w:ascii="Arial" w:hAnsi="Arial" w:cs="Arial"/>
          <w:b/>
        </w:rPr>
      </w:pPr>
      <w:r w:rsidRPr="00B06A9E">
        <w:rPr>
          <w:rFonts w:ascii="Arial" w:hAnsi="Arial" w:cs="Arial"/>
          <w:b/>
        </w:rPr>
        <w:t xml:space="preserve">Images and Information </w:t>
      </w:r>
    </w:p>
    <w:p w14:paraId="68621503" w14:textId="77777777" w:rsidR="00013DCD" w:rsidRPr="00B06A9E" w:rsidRDefault="00013DCD" w:rsidP="00B06A9E">
      <w:pPr>
        <w:numPr>
          <w:ilvl w:val="0"/>
          <w:numId w:val="10"/>
        </w:numPr>
        <w:rPr>
          <w:rFonts w:ascii="Arial" w:hAnsi="Arial" w:cs="Arial"/>
        </w:rPr>
      </w:pPr>
      <w:r w:rsidRPr="00B06A9E">
        <w:rPr>
          <w:rFonts w:ascii="Arial" w:hAnsi="Arial" w:cs="Arial"/>
        </w:rPr>
        <w:t>I consent to the videoing/photographing of my child</w:t>
      </w:r>
      <w:r w:rsidR="00B06A9E" w:rsidRPr="00B06A9E">
        <w:rPr>
          <w:rFonts w:ascii="Arial" w:hAnsi="Arial" w:cs="Arial"/>
        </w:rPr>
        <w:t>.</w:t>
      </w:r>
    </w:p>
    <w:p w14:paraId="15CD0635" w14:textId="77777777" w:rsidR="00013DCD" w:rsidRPr="00B06A9E" w:rsidRDefault="00013DCD" w:rsidP="00B06A9E">
      <w:pPr>
        <w:numPr>
          <w:ilvl w:val="0"/>
          <w:numId w:val="10"/>
        </w:numPr>
        <w:rPr>
          <w:rFonts w:ascii="Arial" w:hAnsi="Arial" w:cs="Arial"/>
        </w:rPr>
      </w:pPr>
      <w:r w:rsidRPr="00B06A9E">
        <w:rPr>
          <w:rFonts w:ascii="Arial" w:hAnsi="Arial" w:cs="Arial"/>
        </w:rPr>
        <w:t xml:space="preserve">I consent to my </w:t>
      </w:r>
      <w:r w:rsidR="00DD4B72" w:rsidRPr="00B06A9E">
        <w:rPr>
          <w:rFonts w:ascii="Arial" w:hAnsi="Arial" w:cs="Arial"/>
        </w:rPr>
        <w:t>child’s</w:t>
      </w:r>
      <w:r w:rsidRPr="00B06A9E">
        <w:rPr>
          <w:rFonts w:ascii="Arial" w:hAnsi="Arial" w:cs="Arial"/>
        </w:rPr>
        <w:t xml:space="preserve"> basic details (e.g. </w:t>
      </w:r>
      <w:r w:rsidR="00B06A9E" w:rsidRPr="00B06A9E">
        <w:rPr>
          <w:rFonts w:ascii="Arial" w:hAnsi="Arial" w:cs="Arial"/>
        </w:rPr>
        <w:t>a</w:t>
      </w:r>
      <w:r w:rsidRPr="00B06A9E">
        <w:rPr>
          <w:rFonts w:ascii="Arial" w:hAnsi="Arial" w:cs="Arial"/>
        </w:rPr>
        <w:t xml:space="preserve">ddress, </w:t>
      </w:r>
      <w:r w:rsidR="00B06A9E" w:rsidRPr="00B06A9E">
        <w:rPr>
          <w:rFonts w:ascii="Arial" w:hAnsi="Arial" w:cs="Arial"/>
        </w:rPr>
        <w:t>d</w:t>
      </w:r>
      <w:r w:rsidRPr="00B06A9E">
        <w:rPr>
          <w:rFonts w:ascii="Arial" w:hAnsi="Arial" w:cs="Arial"/>
        </w:rPr>
        <w:t xml:space="preserve">ate of </w:t>
      </w:r>
      <w:r w:rsidR="00B06A9E" w:rsidRPr="00B06A9E">
        <w:rPr>
          <w:rFonts w:ascii="Arial" w:hAnsi="Arial" w:cs="Arial"/>
        </w:rPr>
        <w:t>b</w:t>
      </w:r>
      <w:r w:rsidRPr="00B06A9E">
        <w:rPr>
          <w:rFonts w:ascii="Arial" w:hAnsi="Arial" w:cs="Arial"/>
        </w:rPr>
        <w:t xml:space="preserve">irth, </w:t>
      </w:r>
      <w:r w:rsidR="00B06A9E" w:rsidRPr="00B06A9E">
        <w:rPr>
          <w:rFonts w:ascii="Arial" w:hAnsi="Arial" w:cs="Arial"/>
        </w:rPr>
        <w:t>t</w:t>
      </w:r>
      <w:r w:rsidRPr="00B06A9E">
        <w:rPr>
          <w:rFonts w:ascii="Arial" w:hAnsi="Arial" w:cs="Arial"/>
        </w:rPr>
        <w:t>elephone number) to be forwarded to the Shropshire LTA Office</w:t>
      </w:r>
      <w:r w:rsidR="00404519" w:rsidRPr="00B06A9E">
        <w:rPr>
          <w:rFonts w:ascii="Arial" w:hAnsi="Arial" w:cs="Arial"/>
        </w:rPr>
        <w:t xml:space="preserve"> (if required),</w:t>
      </w:r>
      <w:r w:rsidR="00EA44AC" w:rsidRPr="00B06A9E">
        <w:rPr>
          <w:rFonts w:ascii="Arial" w:hAnsi="Arial" w:cs="Arial"/>
        </w:rPr>
        <w:t xml:space="preserve"> and</w:t>
      </w:r>
      <w:r w:rsidR="00404519" w:rsidRPr="00B06A9E">
        <w:rPr>
          <w:rFonts w:ascii="Arial" w:hAnsi="Arial" w:cs="Arial"/>
        </w:rPr>
        <w:t xml:space="preserve"> my child’s basic details plus medical conditions if any</w:t>
      </w:r>
      <w:r w:rsidR="00BC5724" w:rsidRPr="00B06A9E">
        <w:rPr>
          <w:rFonts w:ascii="Arial" w:hAnsi="Arial" w:cs="Arial"/>
        </w:rPr>
        <w:t>,</w:t>
      </w:r>
      <w:r w:rsidR="00404519" w:rsidRPr="00B06A9E">
        <w:rPr>
          <w:rFonts w:ascii="Arial" w:hAnsi="Arial" w:cs="Arial"/>
        </w:rPr>
        <w:t xml:space="preserve"> as identified above to </w:t>
      </w:r>
      <w:r w:rsidR="00EA44AC" w:rsidRPr="00B06A9E">
        <w:rPr>
          <w:rFonts w:ascii="Arial" w:hAnsi="Arial" w:cs="Arial"/>
        </w:rPr>
        <w:t>Tennis2you</w:t>
      </w:r>
      <w:r w:rsidR="00404519" w:rsidRPr="00B06A9E">
        <w:rPr>
          <w:rFonts w:ascii="Arial" w:hAnsi="Arial" w:cs="Arial"/>
        </w:rPr>
        <w:t>.</w:t>
      </w:r>
    </w:p>
    <w:p w14:paraId="7573EB3A" w14:textId="77777777" w:rsidR="005D243A" w:rsidRPr="00B06A9E" w:rsidRDefault="005D243A" w:rsidP="00B06A9E">
      <w:pPr>
        <w:numPr>
          <w:ilvl w:val="0"/>
          <w:numId w:val="10"/>
        </w:numPr>
        <w:rPr>
          <w:rFonts w:ascii="Arial" w:hAnsi="Arial" w:cs="Arial"/>
        </w:rPr>
      </w:pPr>
      <w:r w:rsidRPr="00B06A9E">
        <w:rPr>
          <w:rFonts w:ascii="Arial" w:hAnsi="Arial" w:cs="Arial"/>
        </w:rPr>
        <w:t xml:space="preserve">I consent to my child </w:t>
      </w:r>
      <w:r w:rsidR="002D7A4F" w:rsidRPr="00B06A9E">
        <w:rPr>
          <w:rFonts w:ascii="Arial" w:hAnsi="Arial" w:cs="Arial"/>
        </w:rPr>
        <w:t xml:space="preserve">photo </w:t>
      </w:r>
      <w:r w:rsidRPr="00B06A9E">
        <w:rPr>
          <w:rFonts w:ascii="Arial" w:hAnsi="Arial" w:cs="Arial"/>
        </w:rPr>
        <w:t>appearing on the OTT Website</w:t>
      </w:r>
      <w:r w:rsidR="00404519" w:rsidRPr="00B06A9E">
        <w:rPr>
          <w:rFonts w:ascii="Arial" w:hAnsi="Arial" w:cs="Arial"/>
        </w:rPr>
        <w:t xml:space="preserve"> or in press </w:t>
      </w:r>
      <w:r w:rsidR="00870092" w:rsidRPr="00B06A9E">
        <w:rPr>
          <w:rFonts w:ascii="Arial" w:hAnsi="Arial" w:cs="Arial"/>
        </w:rPr>
        <w:t>releases.</w:t>
      </w:r>
    </w:p>
    <w:p w14:paraId="64A89FC4" w14:textId="04C6CD23" w:rsidR="003645DD" w:rsidRPr="00232F03" w:rsidRDefault="00BC5724" w:rsidP="003645DD">
      <w:pPr>
        <w:numPr>
          <w:ilvl w:val="0"/>
          <w:numId w:val="10"/>
        </w:numPr>
        <w:rPr>
          <w:rFonts w:ascii="Arial" w:hAnsi="Arial" w:cs="Arial"/>
        </w:rPr>
      </w:pPr>
      <w:r w:rsidRPr="00232F03">
        <w:rPr>
          <w:rFonts w:ascii="Arial" w:hAnsi="Arial" w:cs="Arial"/>
        </w:rPr>
        <w:t>I consent to my membership details being retained in a database within the club’s General Data Protection Regulations</w:t>
      </w:r>
      <w:r w:rsidR="00AC2224" w:rsidRPr="00232F03">
        <w:rPr>
          <w:rFonts w:ascii="Arial" w:hAnsi="Arial" w:cs="Arial"/>
        </w:rPr>
        <w:t xml:space="preserve">. We will use </w:t>
      </w:r>
      <w:r w:rsidR="00B86F5C" w:rsidRPr="00232F03">
        <w:rPr>
          <w:rFonts w:ascii="Arial" w:hAnsi="Arial" w:cs="Arial"/>
        </w:rPr>
        <w:t xml:space="preserve">your details to communicate with you about club news, </w:t>
      </w:r>
      <w:r w:rsidR="004A7DCD" w:rsidRPr="00232F03">
        <w:rPr>
          <w:rFonts w:ascii="Arial" w:hAnsi="Arial" w:cs="Arial"/>
        </w:rPr>
        <w:t>competitions,</w:t>
      </w:r>
      <w:r w:rsidR="00B86F5C" w:rsidRPr="00232F03">
        <w:rPr>
          <w:rFonts w:ascii="Arial" w:hAnsi="Arial" w:cs="Arial"/>
        </w:rPr>
        <w:t xml:space="preserve"> and events.</w:t>
      </w:r>
    </w:p>
    <w:p w14:paraId="527FBC43" w14:textId="77777777" w:rsidR="003645DD" w:rsidRDefault="003645DD" w:rsidP="003645DD">
      <w:pPr>
        <w:ind w:left="360"/>
        <w:rPr>
          <w:rFonts w:ascii="Arial" w:hAnsi="Arial" w:cs="Arial"/>
        </w:rPr>
      </w:pPr>
    </w:p>
    <w:p w14:paraId="4048F9CA" w14:textId="0966302F" w:rsidR="00F51964" w:rsidRPr="00B06A9E" w:rsidRDefault="003645DD" w:rsidP="003645DD">
      <w:pPr>
        <w:jc w:val="both"/>
        <w:rPr>
          <w:rFonts w:ascii="Arial" w:hAnsi="Arial" w:cs="Arial"/>
          <w:b/>
          <w:bCs/>
          <w:u w:val="single"/>
        </w:rPr>
      </w:pPr>
      <w:r w:rsidRPr="003645DD">
        <w:rPr>
          <w:rFonts w:ascii="Arial" w:hAnsi="Arial" w:cs="Arial"/>
          <w:b/>
          <w:bCs/>
        </w:rPr>
        <w:t>P</w:t>
      </w:r>
      <w:r w:rsidR="00B06A9E" w:rsidRPr="003645DD">
        <w:rPr>
          <w:rFonts w:ascii="Arial" w:hAnsi="Arial" w:cs="Arial"/>
          <w:b/>
          <w:bCs/>
        </w:rPr>
        <w:t>ayments. Please make payments to our TSB Account</w:t>
      </w:r>
      <w:r w:rsidR="002B2F09">
        <w:rPr>
          <w:rFonts w:ascii="Arial" w:hAnsi="Arial" w:cs="Arial"/>
          <w:b/>
          <w:bCs/>
        </w:rPr>
        <w:t>.</w:t>
      </w:r>
    </w:p>
    <w:p w14:paraId="4AA390A0" w14:textId="77777777" w:rsidR="00B06A9E" w:rsidRPr="00B06A9E" w:rsidRDefault="00B06A9E" w:rsidP="00F51964">
      <w:pPr>
        <w:rPr>
          <w:rFonts w:ascii="Arial" w:hAnsi="Arial" w:cs="Arial"/>
          <w:b/>
          <w:bCs/>
          <w:u w:val="single"/>
        </w:rPr>
      </w:pPr>
    </w:p>
    <w:p w14:paraId="7FF02695" w14:textId="77777777" w:rsidR="00F51964" w:rsidRDefault="00B06A9E" w:rsidP="00F51964">
      <w:pPr>
        <w:rPr>
          <w:rFonts w:ascii="Arial" w:hAnsi="Arial" w:cs="Arial"/>
          <w:b/>
          <w:bCs/>
        </w:rPr>
      </w:pPr>
      <w:r w:rsidRPr="00DD4B72">
        <w:rPr>
          <w:rFonts w:ascii="Arial" w:hAnsi="Arial" w:cs="Arial"/>
          <w:b/>
          <w:bCs/>
        </w:rPr>
        <w:t xml:space="preserve">Account: </w:t>
      </w:r>
      <w:r w:rsidR="00F51964" w:rsidRPr="00DD4B72">
        <w:rPr>
          <w:rFonts w:ascii="Arial" w:hAnsi="Arial" w:cs="Arial"/>
          <w:b/>
          <w:bCs/>
        </w:rPr>
        <w:t xml:space="preserve">OSWESTRY TEAM TENNIS </w:t>
      </w:r>
      <w:r w:rsidR="00A7537B" w:rsidRPr="00DD4B72">
        <w:rPr>
          <w:rFonts w:ascii="Arial" w:hAnsi="Arial" w:cs="Arial"/>
          <w:b/>
          <w:bCs/>
        </w:rPr>
        <w:t xml:space="preserve">      </w:t>
      </w:r>
      <w:r w:rsidR="00F51964" w:rsidRPr="00DD4B72">
        <w:rPr>
          <w:rFonts w:ascii="Arial" w:hAnsi="Arial" w:cs="Arial"/>
          <w:b/>
          <w:bCs/>
        </w:rPr>
        <w:t>Sort Code</w:t>
      </w:r>
      <w:r w:rsidRPr="00DD4B72">
        <w:rPr>
          <w:rFonts w:ascii="Arial" w:hAnsi="Arial" w:cs="Arial"/>
          <w:b/>
          <w:bCs/>
        </w:rPr>
        <w:t>:</w:t>
      </w:r>
      <w:r w:rsidR="00F51964" w:rsidRPr="00DD4B72">
        <w:rPr>
          <w:rFonts w:ascii="Arial" w:hAnsi="Arial" w:cs="Arial"/>
          <w:b/>
          <w:bCs/>
        </w:rPr>
        <w:t xml:space="preserve"> 30-96-33 </w:t>
      </w:r>
      <w:r w:rsidR="00A7537B" w:rsidRPr="00DD4B72">
        <w:rPr>
          <w:rFonts w:ascii="Arial" w:hAnsi="Arial" w:cs="Arial"/>
          <w:b/>
          <w:bCs/>
        </w:rPr>
        <w:t xml:space="preserve">       </w:t>
      </w:r>
      <w:r w:rsidR="00F51964" w:rsidRPr="00DD4B72">
        <w:rPr>
          <w:rFonts w:ascii="Arial" w:hAnsi="Arial" w:cs="Arial"/>
          <w:b/>
          <w:bCs/>
        </w:rPr>
        <w:t xml:space="preserve">Account </w:t>
      </w:r>
      <w:r w:rsidRPr="00DD4B72">
        <w:rPr>
          <w:rFonts w:ascii="Arial" w:hAnsi="Arial" w:cs="Arial"/>
          <w:b/>
          <w:bCs/>
        </w:rPr>
        <w:t>Number:</w:t>
      </w:r>
      <w:r w:rsidR="00F51964" w:rsidRPr="00DD4B72">
        <w:rPr>
          <w:rFonts w:ascii="Arial" w:hAnsi="Arial" w:cs="Arial"/>
          <w:b/>
          <w:bCs/>
        </w:rPr>
        <w:t xml:space="preserve"> 00286077</w:t>
      </w:r>
    </w:p>
    <w:p w14:paraId="06C7C69E" w14:textId="77777777" w:rsidR="00C511BD" w:rsidRDefault="00C511BD" w:rsidP="00F51964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6"/>
        <w:gridCol w:w="7035"/>
      </w:tblGrid>
      <w:tr w:rsidR="00AE02EF" w14:paraId="26844662" w14:textId="77777777">
        <w:trPr>
          <w:trHeight w:val="719"/>
        </w:trPr>
        <w:tc>
          <w:tcPr>
            <w:tcW w:w="2943" w:type="dxa"/>
            <w:vAlign w:val="center"/>
          </w:tcPr>
          <w:p w14:paraId="55D5B37F" w14:textId="027C8B0F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Parent </w:t>
            </w:r>
            <w:r w:rsidR="00C511BD">
              <w:rPr>
                <w:rFonts w:ascii="Arial" w:hAnsi="Arial" w:cs="Arial"/>
                <w:b/>
                <w:bCs/>
              </w:rPr>
              <w:t>/ Carer Signature</w:t>
            </w:r>
          </w:p>
          <w:p w14:paraId="098FCD06" w14:textId="48920090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8" w:type="dxa"/>
            <w:vAlign w:val="center"/>
          </w:tcPr>
          <w:p w14:paraId="14BCB54F" w14:textId="77777777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</w:tr>
      <w:tr w:rsidR="00AE02EF" w14:paraId="587EF1D2" w14:textId="77777777">
        <w:trPr>
          <w:trHeight w:val="405"/>
        </w:trPr>
        <w:tc>
          <w:tcPr>
            <w:tcW w:w="2943" w:type="dxa"/>
            <w:vAlign w:val="center"/>
          </w:tcPr>
          <w:p w14:paraId="3B8CD74C" w14:textId="13E74923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Print Name</w:t>
            </w:r>
          </w:p>
        </w:tc>
        <w:tc>
          <w:tcPr>
            <w:tcW w:w="7098" w:type="dxa"/>
            <w:vAlign w:val="center"/>
          </w:tcPr>
          <w:p w14:paraId="3080CE81" w14:textId="77777777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</w:tr>
      <w:tr w:rsidR="00AE02EF" w14:paraId="66C7F6D0" w14:textId="77777777">
        <w:trPr>
          <w:trHeight w:val="431"/>
        </w:trPr>
        <w:tc>
          <w:tcPr>
            <w:tcW w:w="2943" w:type="dxa"/>
            <w:vAlign w:val="center"/>
          </w:tcPr>
          <w:p w14:paraId="33B8E12D" w14:textId="4F69664A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7098" w:type="dxa"/>
            <w:vAlign w:val="center"/>
          </w:tcPr>
          <w:p w14:paraId="53EDD9C3" w14:textId="77777777" w:rsidR="00AE02EF" w:rsidRDefault="00AE0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</w:tr>
    </w:tbl>
    <w:p w14:paraId="6B0D8B3A" w14:textId="77777777" w:rsidR="002B2F09" w:rsidRDefault="002B2F09" w:rsidP="00F51964">
      <w:pPr>
        <w:rPr>
          <w:rFonts w:ascii="Arial" w:hAnsi="Arial" w:cs="Arial"/>
          <w:b/>
          <w:bCs/>
        </w:rPr>
      </w:pPr>
    </w:p>
    <w:p w14:paraId="6CB5B94C" w14:textId="59B85E4D" w:rsidR="00C511BD" w:rsidRDefault="00C511BD" w:rsidP="00F5196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We welcome any </w:t>
      </w:r>
      <w:r w:rsidR="00466135">
        <w:rPr>
          <w:rFonts w:ascii="Arial" w:hAnsi="Arial" w:cs="Arial"/>
          <w:b/>
          <w:bCs/>
        </w:rPr>
        <w:t>feedback and ideas, please detail below</w:t>
      </w:r>
      <w:r w:rsidR="00232F03">
        <w:rPr>
          <w:rFonts w:ascii="Arial" w:hAnsi="Arial" w:cs="Arial"/>
          <w:b/>
          <w:bCs/>
        </w:rPr>
        <w:t>.</w:t>
      </w:r>
    </w:p>
    <w:p w14:paraId="33E3228E" w14:textId="77777777" w:rsidR="00466135" w:rsidRDefault="00466135" w:rsidP="00F51964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1"/>
      </w:tblGrid>
      <w:tr w:rsidR="00466135" w14:paraId="117A9D58" w14:textId="77777777">
        <w:trPr>
          <w:trHeight w:val="3685"/>
        </w:trPr>
        <w:tc>
          <w:tcPr>
            <w:tcW w:w="10681" w:type="dxa"/>
          </w:tcPr>
          <w:p w14:paraId="25E65C96" w14:textId="6EB5FC2F" w:rsidR="00466135" w:rsidRDefault="004661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</w:p>
        </w:tc>
      </w:tr>
    </w:tbl>
    <w:p w14:paraId="52FE3496" w14:textId="77777777" w:rsidR="00466135" w:rsidRPr="00DD4B72" w:rsidRDefault="00466135" w:rsidP="00F51964">
      <w:pPr>
        <w:rPr>
          <w:rFonts w:ascii="Arial" w:hAnsi="Arial" w:cs="Arial"/>
          <w:b/>
          <w:bCs/>
        </w:rPr>
      </w:pPr>
    </w:p>
    <w:sectPr w:rsidR="00466135" w:rsidRPr="00DD4B72" w:rsidSect="003C0A07">
      <w:footnotePr>
        <w:pos w:val="beneathText"/>
      </w:footnotePr>
      <w:pgSz w:w="11905" w:h="16837"/>
      <w:pgMar w:top="1440" w:right="1080" w:bottom="1440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7B6DE" w14:textId="77777777" w:rsidR="00A63DD8" w:rsidRDefault="00A63DD8">
      <w:r>
        <w:separator/>
      </w:r>
    </w:p>
  </w:endnote>
  <w:endnote w:type="continuationSeparator" w:id="0">
    <w:p w14:paraId="5935F7CA" w14:textId="77777777" w:rsidR="00A63DD8" w:rsidRDefault="00A6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E9FB" w14:textId="77777777" w:rsidR="00A63DD8" w:rsidRDefault="00A63DD8">
      <w:r>
        <w:separator/>
      </w:r>
    </w:p>
  </w:footnote>
  <w:footnote w:type="continuationSeparator" w:id="0">
    <w:p w14:paraId="07DC38CE" w14:textId="77777777" w:rsidR="00A63DD8" w:rsidRDefault="00A63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65904"/>
    <w:multiLevelType w:val="hybridMultilevel"/>
    <w:tmpl w:val="7722D1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EC3323"/>
    <w:multiLevelType w:val="hybridMultilevel"/>
    <w:tmpl w:val="FC4EED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BB1E06"/>
    <w:multiLevelType w:val="hybridMultilevel"/>
    <w:tmpl w:val="3CB8C7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2674A"/>
    <w:multiLevelType w:val="hybridMultilevel"/>
    <w:tmpl w:val="AD66B05A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7DF2B60"/>
    <w:multiLevelType w:val="hybridMultilevel"/>
    <w:tmpl w:val="9BB85CE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D56DE5"/>
    <w:multiLevelType w:val="hybridMultilevel"/>
    <w:tmpl w:val="8C841A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F0452"/>
    <w:multiLevelType w:val="hybridMultilevel"/>
    <w:tmpl w:val="C5A4BE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4448202">
    <w:abstractNumId w:val="0"/>
  </w:num>
  <w:num w:numId="2" w16cid:durableId="518617574">
    <w:abstractNumId w:val="1"/>
  </w:num>
  <w:num w:numId="3" w16cid:durableId="1339960154">
    <w:abstractNumId w:val="2"/>
  </w:num>
  <w:num w:numId="4" w16cid:durableId="1524660853">
    <w:abstractNumId w:val="7"/>
  </w:num>
  <w:num w:numId="5" w16cid:durableId="948318773">
    <w:abstractNumId w:val="6"/>
  </w:num>
  <w:num w:numId="6" w16cid:durableId="1627349105">
    <w:abstractNumId w:val="3"/>
  </w:num>
  <w:num w:numId="7" w16cid:durableId="746849008">
    <w:abstractNumId w:val="4"/>
  </w:num>
  <w:num w:numId="8" w16cid:durableId="1921787051">
    <w:abstractNumId w:val="8"/>
  </w:num>
  <w:num w:numId="9" w16cid:durableId="2131389200">
    <w:abstractNumId w:val="5"/>
  </w:num>
  <w:num w:numId="10" w16cid:durableId="570624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208"/>
    <w:rsid w:val="000052CE"/>
    <w:rsid w:val="00007897"/>
    <w:rsid w:val="00013D34"/>
    <w:rsid w:val="00013DCD"/>
    <w:rsid w:val="0001533A"/>
    <w:rsid w:val="00031ACF"/>
    <w:rsid w:val="00042632"/>
    <w:rsid w:val="0006558A"/>
    <w:rsid w:val="0007583B"/>
    <w:rsid w:val="000812E7"/>
    <w:rsid w:val="000904EB"/>
    <w:rsid w:val="000A0748"/>
    <w:rsid w:val="000C0823"/>
    <w:rsid w:val="000E5BA7"/>
    <w:rsid w:val="000E6C8C"/>
    <w:rsid w:val="0010354E"/>
    <w:rsid w:val="001407A7"/>
    <w:rsid w:val="001417F4"/>
    <w:rsid w:val="00143254"/>
    <w:rsid w:val="00144AFB"/>
    <w:rsid w:val="00145638"/>
    <w:rsid w:val="00150FB8"/>
    <w:rsid w:val="00177127"/>
    <w:rsid w:val="00180121"/>
    <w:rsid w:val="00183DF3"/>
    <w:rsid w:val="0019073D"/>
    <w:rsid w:val="001A136C"/>
    <w:rsid w:val="001A29C0"/>
    <w:rsid w:val="001E314E"/>
    <w:rsid w:val="001E65AE"/>
    <w:rsid w:val="00212547"/>
    <w:rsid w:val="00212F27"/>
    <w:rsid w:val="0021717B"/>
    <w:rsid w:val="00222070"/>
    <w:rsid w:val="00232F03"/>
    <w:rsid w:val="0024162C"/>
    <w:rsid w:val="00242B97"/>
    <w:rsid w:val="00275A84"/>
    <w:rsid w:val="00281CB8"/>
    <w:rsid w:val="00286CCD"/>
    <w:rsid w:val="00291036"/>
    <w:rsid w:val="00295F85"/>
    <w:rsid w:val="002A6B6A"/>
    <w:rsid w:val="002B2F09"/>
    <w:rsid w:val="002B4B66"/>
    <w:rsid w:val="002D344E"/>
    <w:rsid w:val="002D55D0"/>
    <w:rsid w:val="002D7A4F"/>
    <w:rsid w:val="002E322A"/>
    <w:rsid w:val="002E3FD4"/>
    <w:rsid w:val="002E54E9"/>
    <w:rsid w:val="003329AD"/>
    <w:rsid w:val="003352F2"/>
    <w:rsid w:val="0034598A"/>
    <w:rsid w:val="003645DD"/>
    <w:rsid w:val="00382703"/>
    <w:rsid w:val="003C0A07"/>
    <w:rsid w:val="003E2EC3"/>
    <w:rsid w:val="00404519"/>
    <w:rsid w:val="00405C9F"/>
    <w:rsid w:val="00406175"/>
    <w:rsid w:val="004249CF"/>
    <w:rsid w:val="00444EC3"/>
    <w:rsid w:val="00466135"/>
    <w:rsid w:val="0046691C"/>
    <w:rsid w:val="004A7DCD"/>
    <w:rsid w:val="004B77F8"/>
    <w:rsid w:val="004D1A6A"/>
    <w:rsid w:val="005125C1"/>
    <w:rsid w:val="00516B13"/>
    <w:rsid w:val="00516DF7"/>
    <w:rsid w:val="005174CA"/>
    <w:rsid w:val="00545E51"/>
    <w:rsid w:val="005614CB"/>
    <w:rsid w:val="005749EA"/>
    <w:rsid w:val="0059665B"/>
    <w:rsid w:val="005A025F"/>
    <w:rsid w:val="005A1BD9"/>
    <w:rsid w:val="005A7F92"/>
    <w:rsid w:val="005B4332"/>
    <w:rsid w:val="005C0AD8"/>
    <w:rsid w:val="005D06AB"/>
    <w:rsid w:val="005D243A"/>
    <w:rsid w:val="005D623A"/>
    <w:rsid w:val="005D7E9B"/>
    <w:rsid w:val="00606A2C"/>
    <w:rsid w:val="0060716E"/>
    <w:rsid w:val="00615D9A"/>
    <w:rsid w:val="00636FAE"/>
    <w:rsid w:val="006420CC"/>
    <w:rsid w:val="006440A9"/>
    <w:rsid w:val="006532E3"/>
    <w:rsid w:val="00657244"/>
    <w:rsid w:val="0066126C"/>
    <w:rsid w:val="0066271E"/>
    <w:rsid w:val="006834EA"/>
    <w:rsid w:val="00687062"/>
    <w:rsid w:val="006A256E"/>
    <w:rsid w:val="006A5056"/>
    <w:rsid w:val="006B2101"/>
    <w:rsid w:val="006B53C0"/>
    <w:rsid w:val="006C79EB"/>
    <w:rsid w:val="007038B9"/>
    <w:rsid w:val="00713D80"/>
    <w:rsid w:val="00723256"/>
    <w:rsid w:val="007304E9"/>
    <w:rsid w:val="00733320"/>
    <w:rsid w:val="007346E5"/>
    <w:rsid w:val="00747FAF"/>
    <w:rsid w:val="00753909"/>
    <w:rsid w:val="00757158"/>
    <w:rsid w:val="00767E02"/>
    <w:rsid w:val="00780E41"/>
    <w:rsid w:val="00780E4F"/>
    <w:rsid w:val="007A1DFD"/>
    <w:rsid w:val="007C2730"/>
    <w:rsid w:val="007D71C0"/>
    <w:rsid w:val="00804148"/>
    <w:rsid w:val="00815296"/>
    <w:rsid w:val="008274B8"/>
    <w:rsid w:val="00845859"/>
    <w:rsid w:val="00854532"/>
    <w:rsid w:val="0085588B"/>
    <w:rsid w:val="00865817"/>
    <w:rsid w:val="00870092"/>
    <w:rsid w:val="00870577"/>
    <w:rsid w:val="0087530F"/>
    <w:rsid w:val="00891A88"/>
    <w:rsid w:val="00892C58"/>
    <w:rsid w:val="008A1AEF"/>
    <w:rsid w:val="008A5B49"/>
    <w:rsid w:val="008C3950"/>
    <w:rsid w:val="008D2D89"/>
    <w:rsid w:val="008F3FA6"/>
    <w:rsid w:val="008F5ED1"/>
    <w:rsid w:val="0090257A"/>
    <w:rsid w:val="009065B7"/>
    <w:rsid w:val="009636AE"/>
    <w:rsid w:val="00965C0A"/>
    <w:rsid w:val="00974417"/>
    <w:rsid w:val="00990A29"/>
    <w:rsid w:val="009A33F3"/>
    <w:rsid w:val="009C06F8"/>
    <w:rsid w:val="009E171B"/>
    <w:rsid w:val="00A017C6"/>
    <w:rsid w:val="00A03177"/>
    <w:rsid w:val="00A157B2"/>
    <w:rsid w:val="00A31FDE"/>
    <w:rsid w:val="00A4673B"/>
    <w:rsid w:val="00A53BBD"/>
    <w:rsid w:val="00A633CB"/>
    <w:rsid w:val="00A63DD8"/>
    <w:rsid w:val="00A7267B"/>
    <w:rsid w:val="00A7537B"/>
    <w:rsid w:val="00A84A38"/>
    <w:rsid w:val="00AA0C89"/>
    <w:rsid w:val="00AC078A"/>
    <w:rsid w:val="00AC2224"/>
    <w:rsid w:val="00AE02EF"/>
    <w:rsid w:val="00AE2BE4"/>
    <w:rsid w:val="00AE3346"/>
    <w:rsid w:val="00AF1A82"/>
    <w:rsid w:val="00AF2318"/>
    <w:rsid w:val="00B06A9E"/>
    <w:rsid w:val="00B152FB"/>
    <w:rsid w:val="00B34129"/>
    <w:rsid w:val="00B35BB8"/>
    <w:rsid w:val="00B529C1"/>
    <w:rsid w:val="00B5563B"/>
    <w:rsid w:val="00B86F5C"/>
    <w:rsid w:val="00B87514"/>
    <w:rsid w:val="00BA2F79"/>
    <w:rsid w:val="00BA327D"/>
    <w:rsid w:val="00BB2883"/>
    <w:rsid w:val="00BB3159"/>
    <w:rsid w:val="00BB387E"/>
    <w:rsid w:val="00BB7341"/>
    <w:rsid w:val="00BC5724"/>
    <w:rsid w:val="00BE12BC"/>
    <w:rsid w:val="00C06F6D"/>
    <w:rsid w:val="00C214F5"/>
    <w:rsid w:val="00C511BD"/>
    <w:rsid w:val="00C511E1"/>
    <w:rsid w:val="00C536F6"/>
    <w:rsid w:val="00C90FA1"/>
    <w:rsid w:val="00C92206"/>
    <w:rsid w:val="00C94C65"/>
    <w:rsid w:val="00CB713E"/>
    <w:rsid w:val="00CC7EEA"/>
    <w:rsid w:val="00CE090E"/>
    <w:rsid w:val="00CE439A"/>
    <w:rsid w:val="00CE74F1"/>
    <w:rsid w:val="00D05533"/>
    <w:rsid w:val="00D12DD6"/>
    <w:rsid w:val="00D247E6"/>
    <w:rsid w:val="00D31134"/>
    <w:rsid w:val="00D40AC1"/>
    <w:rsid w:val="00D64C07"/>
    <w:rsid w:val="00D85497"/>
    <w:rsid w:val="00D955C9"/>
    <w:rsid w:val="00DA4322"/>
    <w:rsid w:val="00DA4D7B"/>
    <w:rsid w:val="00DA69BF"/>
    <w:rsid w:val="00DB170F"/>
    <w:rsid w:val="00DB7ABF"/>
    <w:rsid w:val="00DD3E3A"/>
    <w:rsid w:val="00DD4B72"/>
    <w:rsid w:val="00DD609B"/>
    <w:rsid w:val="00DF2208"/>
    <w:rsid w:val="00DF555A"/>
    <w:rsid w:val="00E044BA"/>
    <w:rsid w:val="00E14805"/>
    <w:rsid w:val="00E162D2"/>
    <w:rsid w:val="00E25A44"/>
    <w:rsid w:val="00E337A4"/>
    <w:rsid w:val="00E55A2A"/>
    <w:rsid w:val="00E62114"/>
    <w:rsid w:val="00E65329"/>
    <w:rsid w:val="00E65A94"/>
    <w:rsid w:val="00E72289"/>
    <w:rsid w:val="00E85C73"/>
    <w:rsid w:val="00E94D01"/>
    <w:rsid w:val="00EA44AC"/>
    <w:rsid w:val="00EA46AC"/>
    <w:rsid w:val="00EB2DEA"/>
    <w:rsid w:val="00EC1A31"/>
    <w:rsid w:val="00ED3BA1"/>
    <w:rsid w:val="00EE198F"/>
    <w:rsid w:val="00F34214"/>
    <w:rsid w:val="00F51964"/>
    <w:rsid w:val="00F54339"/>
    <w:rsid w:val="00F55B9C"/>
    <w:rsid w:val="00F9249E"/>
    <w:rsid w:val="00F92AE1"/>
    <w:rsid w:val="00FB1429"/>
    <w:rsid w:val="00FB2DD9"/>
    <w:rsid w:val="00FC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C897D19"/>
  <w15:chartTrackingRefBased/>
  <w15:docId w15:val="{8B09BC6E-2ADD-4DD4-A1D4-0A1A110B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Pr>
      <w:rFonts w:ascii="StarSymbol" w:hAnsi="StarSymbol" w:cs="StarSymbol"/>
      <w:sz w:val="18"/>
      <w:szCs w:val="18"/>
    </w:rPr>
  </w:style>
  <w:style w:type="character" w:customStyle="1" w:styleId="WW8Num2z0">
    <w:name w:val="WW8Num2z0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next w:val="Subtitle"/>
    <w:qFormat/>
    <w:pPr>
      <w:jc w:val="center"/>
    </w:pPr>
    <w:rPr>
      <w:rFonts w:ascii="Freestyle Script" w:hAnsi="Freestyle Script"/>
      <w:i/>
      <w:sz w:val="32"/>
    </w:rPr>
  </w:style>
  <w:style w:type="paragraph" w:styleId="Subtitle">
    <w:name w:val="Subtitle"/>
    <w:basedOn w:val="Normal"/>
    <w:next w:val="BodyText"/>
    <w:qFormat/>
    <w:pPr>
      <w:jc w:val="center"/>
    </w:pPr>
    <w:rPr>
      <w:sz w:val="32"/>
    </w:rPr>
  </w:style>
  <w:style w:type="paragraph" w:styleId="DocumentMap">
    <w:name w:val="Document Map"/>
    <w:basedOn w:val="Normal"/>
    <w:semiHidden/>
    <w:rsid w:val="007346E5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uiPriority w:val="39"/>
    <w:rsid w:val="0034598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9249E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F9249E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FC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swestryteamtenni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78D63-EB1B-4DB4-B138-659EE19C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1722</Characters>
  <Application>Microsoft Office Word</Application>
  <DocSecurity>0</DocSecurity>
  <Lines>143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 Ferrers Road, Oswestry, Shropshire</vt:lpstr>
    </vt:vector>
  </TitlesOfParts>
  <Company/>
  <LinksUpToDate>false</LinksUpToDate>
  <CharactersWithSpaces>1976</CharactersWithSpaces>
  <SharedDoc>false</SharedDoc>
  <HLinks>
    <vt:vector size="6" baseType="variant">
      <vt:variant>
        <vt:i4>6946909</vt:i4>
      </vt:variant>
      <vt:variant>
        <vt:i4>0</vt:i4>
      </vt:variant>
      <vt:variant>
        <vt:i4>0</vt:i4>
      </vt:variant>
      <vt:variant>
        <vt:i4>5</vt:i4>
      </vt:variant>
      <vt:variant>
        <vt:lpwstr>mailto:oswestryteamtennis@outlook.com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 Ferrers Road, Oswestry, Shropshire</dc:title>
  <dc:subject/>
  <dc:creator>PHIL JAMES</dc:creator>
  <cp:keywords/>
  <cp:lastModifiedBy>Ruth Sperring</cp:lastModifiedBy>
  <cp:revision>5</cp:revision>
  <cp:lastPrinted>2014-06-21T07:28:00Z</cp:lastPrinted>
  <dcterms:created xsi:type="dcterms:W3CDTF">2026-08-22T10:56:00Z</dcterms:created>
  <dcterms:modified xsi:type="dcterms:W3CDTF">2026-08-23T17:11:00Z</dcterms:modified>
</cp:coreProperties>
</file>